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bookmarkStart w:id="0" w:name="_GoBack"/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bookmarkEnd w:id="0"/>
      <w:r w:rsidR="00D97FE7">
        <w:rPr>
          <w:rStyle w:val="Odkaznavysvetlivku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Odkaznavysvetlivku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Odkaznavysvetlivku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20../</w:t>
            </w:r>
            <w:proofErr w:type="gramEnd"/>
            <w:r w:rsidRPr="00654677">
              <w:rPr>
                <w:rFonts w:ascii="Verdana" w:hAnsi="Verdana" w:cs="Arial"/>
                <w:sz w:val="20"/>
                <w:lang w:val="en-GB"/>
              </w:rPr>
              <w:t>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Odkaznavysvetlivku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Odkaznavysvetlivku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3976A4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3976A4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Nadpis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Nadpis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dpis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A7277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Odkaznavysvetlivku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ins w:id="1" w:author="GEHRINGER Johannes (EAC)" w:date="2023-05-31T18:14:00Z">
        <w:r w:rsidR="00621E8B">
          <w:rPr>
            <w:rFonts w:ascii="Verdana" w:hAnsi="Verdana" w:cs="Calibri"/>
            <w:sz w:val="16"/>
            <w:szCs w:val="16"/>
            <w:lang w:val="en-GB"/>
          </w:rPr>
          <w:t xml:space="preserve"> </w:t>
        </w:r>
      </w:ins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4A7277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Odkaznapoznmkupodiarou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953D5D" w14:textId="77777777" w:rsidR="003976A4" w:rsidRDefault="003976A4">
      <w:r>
        <w:separator/>
      </w:r>
    </w:p>
  </w:endnote>
  <w:endnote w:type="continuationSeparator" w:id="0">
    <w:p w14:paraId="1C06172A" w14:textId="77777777" w:rsidR="003976A4" w:rsidRDefault="003976A4">
      <w:r>
        <w:continuationSeparator/>
      </w:r>
    </w:p>
  </w:endnote>
  <w:endnote w:id="1">
    <w:p w14:paraId="2CAB62E7" w14:textId="541B2ED1" w:rsidR="006C7B84" w:rsidRDefault="00D97FE7" w:rsidP="004A4118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kaznavysvetlivku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xtvysvetlivky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xtvysvetlivky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xtvysvetlivky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kaznavysvetlivk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kaznavysvetlivku"/>
          <w:rFonts w:ascii="Verdana" w:hAnsi="Verdana"/>
          <w:sz w:val="16"/>
          <w:szCs w:val="16"/>
        </w:rPr>
        <w:endnoteRef/>
      </w:r>
      <w:r w:rsidRPr="002A2E71">
        <w:rPr>
          <w:rStyle w:val="Odkaznavysvetlivku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kaznavysvetlivk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120C29C9" w:rsidR="00377526" w:rsidRPr="004A7277" w:rsidRDefault="00377526" w:rsidP="004A4118">
      <w:pPr>
        <w:pStyle w:val="Textvysvetlivky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Odkaznavysvetlivk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4A7277" w:rsidRPr="00E849B7">
          <w:rPr>
            <w:rStyle w:val="Hypertextovprepojenie"/>
            <w:lang w:val="en-IE"/>
          </w:rPr>
          <w:t>https://www.iso.org/obp/ui</w:t>
        </w:r>
      </w:hyperlink>
      <w:r w:rsidR="004A7277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kaznavysvetlivk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793AD9" w14:textId="77777777" w:rsidR="00560A9B" w:rsidRDefault="009F32D0" w:rsidP="00560A9B">
        <w:pPr>
          <w:pStyle w:val="Pta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  <w:p w14:paraId="11DAF462" w14:textId="34DCFA40" w:rsidR="00560A9B" w:rsidRPr="00560A9B" w:rsidRDefault="00560A9B" w:rsidP="00560A9B">
        <w:pPr>
          <w:pStyle w:val="Pta"/>
          <w:jc w:val="right"/>
          <w:rPr>
            <w:sz w:val="18"/>
          </w:rPr>
        </w:pPr>
        <w:r w:rsidRPr="00560A9B">
          <w:rPr>
            <w:i/>
            <w:color w:val="0070C0"/>
            <w:sz w:val="18"/>
          </w:rPr>
          <w:t xml:space="preserve"> </w:t>
        </w:r>
        <w:r w:rsidRPr="00560A9B">
          <w:rPr>
            <w:i/>
            <w:color w:val="0070C0"/>
            <w:sz w:val="18"/>
          </w:rPr>
          <w:t>F08_SM05</w:t>
        </w:r>
      </w:p>
      <w:p w14:paraId="2EB0E9E7" w14:textId="20A32D3D" w:rsidR="009F32D0" w:rsidRDefault="003976A4">
        <w:pPr>
          <w:pStyle w:val="Pta"/>
          <w:jc w:val="center"/>
        </w:pP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72C5C5" w14:textId="77777777" w:rsidR="005655B4" w:rsidRDefault="005655B4">
    <w:pPr>
      <w:pStyle w:val="Pt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4A7F76" w14:textId="77777777" w:rsidR="003976A4" w:rsidRDefault="003976A4">
      <w:r>
        <w:separator/>
      </w:r>
    </w:p>
  </w:footnote>
  <w:footnote w:type="continuationSeparator" w:id="0">
    <w:p w14:paraId="3A6ABC83" w14:textId="77777777" w:rsidR="003976A4" w:rsidRDefault="003976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CE3dI63gAAAAkB&#10;AAAPAAAAAAAAAAAAAAAAAAwFAABkcnMvZG93bnJldi54bWxQSwUGAAAAAAQABADzAAAAFwYAAAAA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Hlavika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72C5C4" w14:textId="77777777" w:rsidR="00506408" w:rsidRPr="00865FC1" w:rsidRDefault="00506408" w:rsidP="00E01AAA">
    <w:pPr>
      <w:pStyle w:val="Hlavika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slovanzo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dpis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dpis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slovanzo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slovanzo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Zoznamsodrka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Zo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Zoznamsodrka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Zo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slovanzo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GEHRINGER Johannes (EAC)">
    <w15:presenceInfo w15:providerId="AD" w15:userId="S-1-5-21-1606980848-2025429265-839522115-90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Mriekatabuky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6A4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0A9B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dpis1">
    <w:name w:val="heading 1"/>
    <w:basedOn w:val="Norm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dpis2">
    <w:name w:val="heading 2"/>
    <w:basedOn w:val="Norm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dpis3">
    <w:name w:val="heading 3"/>
    <w:basedOn w:val="Normlny"/>
    <w:next w:val="Text3"/>
    <w:link w:val="Nadpis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dpis4">
    <w:name w:val="heading 4"/>
    <w:basedOn w:val="Normlny"/>
    <w:next w:val="Text4"/>
    <w:qFormat/>
    <w:pPr>
      <w:keepNext/>
      <w:numPr>
        <w:ilvl w:val="3"/>
        <w:numId w:val="3"/>
      </w:numPr>
      <w:outlineLvl w:val="3"/>
    </w:pPr>
  </w:style>
  <w:style w:type="paragraph" w:styleId="Nadpis5">
    <w:name w:val="heading 5"/>
    <w:basedOn w:val="Normlny"/>
    <w:next w:val="Norm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dpis6">
    <w:name w:val="heading 6"/>
    <w:basedOn w:val="Normlny"/>
    <w:next w:val="Norm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y"/>
    <w:next w:val="Norm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dpis8">
    <w:name w:val="heading 8"/>
    <w:basedOn w:val="Normlny"/>
    <w:next w:val="Norm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dpis9">
    <w:name w:val="heading 9"/>
    <w:basedOn w:val="Normlny"/>
    <w:next w:val="Norm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ext1">
    <w:name w:val="Text 1"/>
    <w:basedOn w:val="Normlny"/>
    <w:pPr>
      <w:ind w:left="482"/>
    </w:pPr>
  </w:style>
  <w:style w:type="paragraph" w:customStyle="1" w:styleId="Text2">
    <w:name w:val="Text 2"/>
    <w:basedOn w:val="Normlny"/>
    <w:pPr>
      <w:tabs>
        <w:tab w:val="left" w:pos="2302"/>
      </w:tabs>
      <w:ind w:left="1202"/>
    </w:pPr>
  </w:style>
  <w:style w:type="paragraph" w:customStyle="1" w:styleId="Text3">
    <w:name w:val="Text 3"/>
    <w:basedOn w:val="Normlny"/>
    <w:pPr>
      <w:tabs>
        <w:tab w:val="left" w:pos="2302"/>
      </w:tabs>
      <w:ind w:left="1202"/>
    </w:pPr>
  </w:style>
  <w:style w:type="paragraph" w:customStyle="1" w:styleId="Text4">
    <w:name w:val="Text 4"/>
    <w:basedOn w:val="Normlny"/>
    <w:pPr>
      <w:tabs>
        <w:tab w:val="left" w:pos="2302"/>
      </w:tabs>
      <w:ind w:left="1202"/>
    </w:pPr>
  </w:style>
  <w:style w:type="paragraph" w:customStyle="1" w:styleId="Address">
    <w:name w:val="Address"/>
    <w:basedOn w:val="Normlny"/>
    <w:pPr>
      <w:spacing w:after="0"/>
      <w:jc w:val="left"/>
    </w:pPr>
  </w:style>
  <w:style w:type="paragraph" w:customStyle="1" w:styleId="AddressTL">
    <w:name w:val="AddressTL"/>
    <w:basedOn w:val="Normlny"/>
    <w:next w:val="Normlny"/>
    <w:pPr>
      <w:spacing w:after="720"/>
      <w:jc w:val="left"/>
    </w:pPr>
  </w:style>
  <w:style w:type="paragraph" w:customStyle="1" w:styleId="AddressTR">
    <w:name w:val="AddressTR"/>
    <w:basedOn w:val="Normlny"/>
    <w:next w:val="Normlny"/>
    <w:pPr>
      <w:spacing w:after="720"/>
      <w:ind w:left="5103"/>
      <w:jc w:val="left"/>
    </w:pPr>
  </w:style>
  <w:style w:type="paragraph" w:styleId="Oznaitext">
    <w:name w:val="Block Text"/>
    <w:basedOn w:val="Normlny"/>
    <w:pPr>
      <w:spacing w:after="120"/>
      <w:ind w:left="1440" w:right="1440"/>
    </w:pPr>
  </w:style>
  <w:style w:type="paragraph" w:styleId="Zkladntext">
    <w:name w:val="Body Text"/>
    <w:basedOn w:val="Normlny"/>
    <w:pPr>
      <w:spacing w:after="120"/>
    </w:pPr>
  </w:style>
  <w:style w:type="paragraph" w:styleId="Zkladntext2">
    <w:name w:val="Body Text 2"/>
    <w:basedOn w:val="Normlny"/>
    <w:pPr>
      <w:spacing w:after="120" w:line="480" w:lineRule="auto"/>
    </w:pPr>
  </w:style>
  <w:style w:type="paragraph" w:styleId="Zkladntext3">
    <w:name w:val="Body Text 3"/>
    <w:basedOn w:val="Normlny"/>
    <w:pPr>
      <w:spacing w:after="120"/>
    </w:pPr>
    <w:rPr>
      <w:sz w:val="16"/>
    </w:rPr>
  </w:style>
  <w:style w:type="paragraph" w:styleId="Prvzarkazkladnhotextu">
    <w:name w:val="Body Text First Indent"/>
    <w:basedOn w:val="Zkladntext"/>
    <w:pPr>
      <w:ind w:firstLine="210"/>
    </w:pPr>
  </w:style>
  <w:style w:type="paragraph" w:styleId="Zarkazkladnhotextu">
    <w:name w:val="Body Text Indent"/>
    <w:basedOn w:val="Normlny"/>
    <w:pPr>
      <w:spacing w:after="120"/>
      <w:ind w:left="283"/>
    </w:pPr>
  </w:style>
  <w:style w:type="paragraph" w:styleId="Prvzarkazkladnhotextu2">
    <w:name w:val="Body Text First Indent 2"/>
    <w:basedOn w:val="Zarkazkladnhotextu"/>
    <w:pPr>
      <w:ind w:firstLine="210"/>
    </w:pPr>
  </w:style>
  <w:style w:type="paragraph" w:styleId="Zarkazkladnhotextu2">
    <w:name w:val="Body Text Indent 2"/>
    <w:basedOn w:val="Normlny"/>
    <w:pPr>
      <w:spacing w:after="120" w:line="480" w:lineRule="auto"/>
      <w:ind w:left="283"/>
    </w:pPr>
  </w:style>
  <w:style w:type="paragraph" w:styleId="Zarkazkladnhotextu3">
    <w:name w:val="Body Text Indent 3"/>
    <w:basedOn w:val="Normlny"/>
    <w:pPr>
      <w:spacing w:after="120"/>
      <w:ind w:left="283"/>
    </w:pPr>
    <w:rPr>
      <w:sz w:val="16"/>
    </w:rPr>
  </w:style>
  <w:style w:type="paragraph" w:styleId="Popis">
    <w:name w:val="caption"/>
    <w:basedOn w:val="Normlny"/>
    <w:next w:val="Normlny"/>
    <w:pPr>
      <w:spacing w:before="120" w:after="120"/>
    </w:pPr>
    <w:rPr>
      <w:b/>
    </w:rPr>
  </w:style>
  <w:style w:type="paragraph" w:customStyle="1" w:styleId="ChapterTitle">
    <w:name w:val="ChapterTitle"/>
    <w:basedOn w:val="Norm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lny"/>
    <w:next w:val="Nadpis1"/>
    <w:pPr>
      <w:keepNext/>
      <w:spacing w:after="480"/>
      <w:jc w:val="center"/>
    </w:pPr>
    <w:rPr>
      <w:b/>
      <w:smallCaps/>
      <w:sz w:val="28"/>
    </w:rPr>
  </w:style>
  <w:style w:type="paragraph" w:styleId="Zver">
    <w:name w:val="Closing"/>
    <w:basedOn w:val="Normlny"/>
    <w:pPr>
      <w:ind w:left="4252"/>
    </w:pPr>
  </w:style>
  <w:style w:type="paragraph" w:styleId="Textkomentra">
    <w:name w:val="annotation text"/>
    <w:basedOn w:val="Normlny"/>
    <w:link w:val="TextkomentraChar"/>
    <w:rPr>
      <w:sz w:val="20"/>
    </w:rPr>
  </w:style>
  <w:style w:type="paragraph" w:styleId="Dtum">
    <w:name w:val="Date"/>
    <w:basedOn w:val="Norm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lny"/>
    <w:next w:val="AddressTR"/>
    <w:pPr>
      <w:ind w:left="5103"/>
      <w:jc w:val="left"/>
    </w:pPr>
    <w:rPr>
      <w:sz w:val="20"/>
    </w:r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vysvetlivky">
    <w:name w:val="endnote text"/>
    <w:basedOn w:val="Normlny"/>
    <w:link w:val="TextvysvetlivkyChar"/>
    <w:semiHidden/>
    <w:rPr>
      <w:sz w:val="20"/>
    </w:rPr>
  </w:style>
  <w:style w:type="paragraph" w:styleId="Adresanaoblke">
    <w:name w:val="envelope address"/>
    <w:basedOn w:val="Normlny"/>
    <w:pPr>
      <w:framePr w:w="7920" w:h="1980" w:hRule="exact" w:hSpace="180" w:wrap="auto" w:hAnchor="page" w:xAlign="center" w:yAlign="bottom"/>
      <w:spacing w:after="0"/>
    </w:pPr>
  </w:style>
  <w:style w:type="paragraph" w:styleId="Spiatonadresanaoblke">
    <w:name w:val="envelope return"/>
    <w:basedOn w:val="Normlny"/>
    <w:pPr>
      <w:spacing w:after="0"/>
    </w:pPr>
    <w:rPr>
      <w:sz w:val="20"/>
    </w:rPr>
  </w:style>
  <w:style w:type="paragraph" w:styleId="Pta">
    <w:name w:val="footer"/>
    <w:basedOn w:val="Normlny"/>
    <w:link w:val="Pta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poznmkypodiarou">
    <w:name w:val="footnote text"/>
    <w:basedOn w:val="Normlny"/>
    <w:pPr>
      <w:ind w:left="357" w:hanging="357"/>
    </w:pPr>
    <w:rPr>
      <w:sz w:val="20"/>
    </w:rPr>
  </w:style>
  <w:style w:type="paragraph" w:styleId="Hlavika">
    <w:name w:val="header"/>
    <w:basedOn w:val="Normlny"/>
    <w:link w:val="Hlavika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Register1">
    <w:name w:val="index 1"/>
    <w:basedOn w:val="Normlny"/>
    <w:next w:val="Normlny"/>
    <w:autoRedefine/>
    <w:semiHidden/>
    <w:pPr>
      <w:ind w:left="240" w:hanging="240"/>
    </w:pPr>
  </w:style>
  <w:style w:type="paragraph" w:styleId="Register2">
    <w:name w:val="index 2"/>
    <w:basedOn w:val="Normlny"/>
    <w:next w:val="Normlny"/>
    <w:autoRedefine/>
    <w:semiHidden/>
    <w:pPr>
      <w:ind w:left="480" w:hanging="240"/>
    </w:pPr>
  </w:style>
  <w:style w:type="paragraph" w:styleId="Register3">
    <w:name w:val="index 3"/>
    <w:basedOn w:val="Normlny"/>
    <w:next w:val="Normlny"/>
    <w:autoRedefine/>
    <w:semiHidden/>
    <w:pPr>
      <w:ind w:left="720" w:hanging="240"/>
    </w:pPr>
  </w:style>
  <w:style w:type="paragraph" w:styleId="Register4">
    <w:name w:val="index 4"/>
    <w:basedOn w:val="Normlny"/>
    <w:next w:val="Normlny"/>
    <w:autoRedefine/>
    <w:semiHidden/>
    <w:pPr>
      <w:ind w:left="960" w:hanging="240"/>
    </w:pPr>
  </w:style>
  <w:style w:type="paragraph" w:styleId="Register5">
    <w:name w:val="index 5"/>
    <w:basedOn w:val="Normlny"/>
    <w:next w:val="Normlny"/>
    <w:autoRedefine/>
    <w:semiHidden/>
    <w:pPr>
      <w:ind w:left="1200" w:hanging="240"/>
    </w:pPr>
  </w:style>
  <w:style w:type="paragraph" w:styleId="Register6">
    <w:name w:val="index 6"/>
    <w:basedOn w:val="Normlny"/>
    <w:next w:val="Normlny"/>
    <w:autoRedefine/>
    <w:semiHidden/>
    <w:pPr>
      <w:ind w:left="1440" w:hanging="240"/>
    </w:pPr>
  </w:style>
  <w:style w:type="paragraph" w:styleId="Register7">
    <w:name w:val="index 7"/>
    <w:basedOn w:val="Normlny"/>
    <w:next w:val="Normlny"/>
    <w:autoRedefine/>
    <w:semiHidden/>
    <w:pPr>
      <w:ind w:left="1680" w:hanging="240"/>
    </w:pPr>
  </w:style>
  <w:style w:type="paragraph" w:styleId="Register8">
    <w:name w:val="index 8"/>
    <w:basedOn w:val="Normlny"/>
    <w:next w:val="Normlny"/>
    <w:autoRedefine/>
    <w:semiHidden/>
    <w:pPr>
      <w:ind w:left="1920" w:hanging="240"/>
    </w:pPr>
  </w:style>
  <w:style w:type="paragraph" w:styleId="Register9">
    <w:name w:val="index 9"/>
    <w:basedOn w:val="Normlny"/>
    <w:next w:val="Normlny"/>
    <w:autoRedefine/>
    <w:semiHidden/>
    <w:pPr>
      <w:ind w:left="2160" w:hanging="240"/>
    </w:pPr>
  </w:style>
  <w:style w:type="paragraph" w:styleId="Nadpisregistra">
    <w:name w:val="index heading"/>
    <w:basedOn w:val="Normlny"/>
    <w:next w:val="Register1"/>
    <w:semiHidden/>
    <w:rPr>
      <w:rFonts w:ascii="Arial" w:hAnsi="Arial"/>
      <w:b/>
    </w:rPr>
  </w:style>
  <w:style w:type="paragraph" w:styleId="Zoznam">
    <w:name w:val="List"/>
    <w:basedOn w:val="Normlny"/>
    <w:pPr>
      <w:ind w:left="283" w:hanging="283"/>
    </w:pPr>
  </w:style>
  <w:style w:type="paragraph" w:styleId="Zoznam2">
    <w:name w:val="List 2"/>
    <w:basedOn w:val="Normlny"/>
    <w:pPr>
      <w:ind w:left="566" w:hanging="283"/>
    </w:pPr>
  </w:style>
  <w:style w:type="paragraph" w:styleId="Zoznam3">
    <w:name w:val="List 3"/>
    <w:basedOn w:val="Normlny"/>
    <w:pPr>
      <w:ind w:left="849" w:hanging="283"/>
    </w:pPr>
  </w:style>
  <w:style w:type="paragraph" w:styleId="Zoznam4">
    <w:name w:val="List 4"/>
    <w:basedOn w:val="Normlny"/>
    <w:pPr>
      <w:ind w:left="1132" w:hanging="283"/>
    </w:pPr>
  </w:style>
  <w:style w:type="paragraph" w:styleId="Zoznam5">
    <w:name w:val="List 5"/>
    <w:basedOn w:val="Normlny"/>
    <w:pPr>
      <w:ind w:left="1415" w:hanging="283"/>
    </w:pPr>
  </w:style>
  <w:style w:type="paragraph" w:styleId="Zoznamsodrkami">
    <w:name w:val="List Bullet"/>
    <w:basedOn w:val="Normlny"/>
    <w:pPr>
      <w:numPr>
        <w:numId w:val="4"/>
      </w:numPr>
    </w:pPr>
  </w:style>
  <w:style w:type="paragraph" w:styleId="Zoznamsodrka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Zoznamsodrka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Zoznamsodrka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Zoznamsodrkami5">
    <w:name w:val="List Bullet 5"/>
    <w:basedOn w:val="Normlny"/>
    <w:autoRedefine/>
    <w:pPr>
      <w:numPr>
        <w:numId w:val="1"/>
      </w:numPr>
    </w:pPr>
  </w:style>
  <w:style w:type="paragraph" w:styleId="Pokraovaniezoznamu">
    <w:name w:val="List Continue"/>
    <w:basedOn w:val="Normlny"/>
    <w:pPr>
      <w:spacing w:after="120"/>
      <w:ind w:left="283"/>
    </w:pPr>
  </w:style>
  <w:style w:type="paragraph" w:styleId="Pokraovaniezoznamu2">
    <w:name w:val="List Continue 2"/>
    <w:basedOn w:val="Normlny"/>
    <w:pPr>
      <w:spacing w:after="120"/>
      <w:ind w:left="566"/>
    </w:pPr>
  </w:style>
  <w:style w:type="paragraph" w:styleId="Pokraovaniezoznamu3">
    <w:name w:val="List Continue 3"/>
    <w:basedOn w:val="Normlny"/>
    <w:pPr>
      <w:spacing w:after="120"/>
      <w:ind w:left="849"/>
    </w:pPr>
  </w:style>
  <w:style w:type="paragraph" w:styleId="Pokraovaniezoznamu4">
    <w:name w:val="List Continue 4"/>
    <w:basedOn w:val="Normlny"/>
    <w:pPr>
      <w:spacing w:after="120"/>
      <w:ind w:left="1132"/>
    </w:pPr>
  </w:style>
  <w:style w:type="paragraph" w:styleId="Pokraovaniezoznamu5">
    <w:name w:val="List Continue 5"/>
    <w:basedOn w:val="Normlny"/>
    <w:pPr>
      <w:spacing w:after="120"/>
      <w:ind w:left="1415"/>
    </w:pPr>
  </w:style>
  <w:style w:type="paragraph" w:styleId="slovanzoznam">
    <w:name w:val="List Number"/>
    <w:basedOn w:val="Normlny"/>
    <w:pPr>
      <w:numPr>
        <w:numId w:val="14"/>
      </w:numPr>
    </w:pPr>
  </w:style>
  <w:style w:type="paragraph" w:styleId="slovanzoznam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slovanzoznam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slovanzoznam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slovanzoznam5">
    <w:name w:val="List Number 5"/>
    <w:basedOn w:val="Normlny"/>
    <w:pPr>
      <w:numPr>
        <w:numId w:val="2"/>
      </w:numPr>
    </w:pPr>
  </w:style>
  <w:style w:type="paragraph" w:styleId="Tex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Hlavikasprvy">
    <w:name w:val="Message Header"/>
    <w:basedOn w:val="Norm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lnysozarkami">
    <w:name w:val="Normal Indent"/>
    <w:basedOn w:val="Normlny"/>
    <w:link w:val="NormlnysozarkamiChar"/>
    <w:pPr>
      <w:ind w:left="720"/>
    </w:pPr>
    <w:rPr>
      <w:lang w:eastAsia="x-none"/>
    </w:rPr>
  </w:style>
  <w:style w:type="paragraph" w:styleId="Nadpispoznmky">
    <w:name w:val="Note Heading"/>
    <w:basedOn w:val="Normlny"/>
    <w:next w:val="Normlny"/>
  </w:style>
  <w:style w:type="paragraph" w:customStyle="1" w:styleId="NoteHead">
    <w:name w:val="NoteHead"/>
    <w:basedOn w:val="Norm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lny"/>
    <w:next w:val="Norm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dpis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dpis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dpis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dpis4"/>
    <w:next w:val="Text4"/>
    <w:pPr>
      <w:keepNext w:val="0"/>
      <w:outlineLvl w:val="9"/>
    </w:pPr>
  </w:style>
  <w:style w:type="paragraph" w:customStyle="1" w:styleId="PartTitle">
    <w:name w:val="PartTitle"/>
    <w:basedOn w:val="Norm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Obyajntext">
    <w:name w:val="Plain Text"/>
    <w:basedOn w:val="Normlny"/>
    <w:rPr>
      <w:rFonts w:ascii="Courier New" w:hAnsi="Courier New"/>
      <w:sz w:val="20"/>
    </w:rPr>
  </w:style>
  <w:style w:type="paragraph" w:styleId="Oslovenie">
    <w:name w:val="Salutation"/>
    <w:basedOn w:val="Normlny"/>
    <w:next w:val="Normlny"/>
  </w:style>
  <w:style w:type="paragraph" w:styleId="Podpis">
    <w:name w:val="Signature"/>
    <w:basedOn w:val="Norm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itul">
    <w:name w:val="Subtitle"/>
    <w:basedOn w:val="Norm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lny"/>
    <w:pPr>
      <w:jc w:val="center"/>
    </w:pPr>
    <w:rPr>
      <w:b/>
      <w:sz w:val="32"/>
    </w:rPr>
  </w:style>
  <w:style w:type="paragraph" w:styleId="Zoznamcitci">
    <w:name w:val="table of authorities"/>
    <w:basedOn w:val="Normlny"/>
    <w:next w:val="Normlny"/>
    <w:semiHidden/>
    <w:pPr>
      <w:ind w:left="240" w:hanging="240"/>
    </w:pPr>
  </w:style>
  <w:style w:type="paragraph" w:styleId="Zoznamobrzkov">
    <w:name w:val="table of figures"/>
    <w:basedOn w:val="Normlny"/>
    <w:next w:val="Normlny"/>
    <w:semiHidden/>
    <w:pPr>
      <w:ind w:left="480" w:hanging="480"/>
    </w:pPr>
  </w:style>
  <w:style w:type="paragraph" w:styleId="Nzov">
    <w:name w:val="Title"/>
    <w:basedOn w:val="Normlny"/>
    <w:next w:val="SubTitle1"/>
    <w:pPr>
      <w:spacing w:after="480"/>
      <w:jc w:val="center"/>
    </w:pPr>
    <w:rPr>
      <w:b/>
      <w:kern w:val="28"/>
      <w:sz w:val="48"/>
    </w:rPr>
  </w:style>
  <w:style w:type="paragraph" w:styleId="Hlavikazoznamucitci">
    <w:name w:val="toa heading"/>
    <w:basedOn w:val="Normlny"/>
    <w:next w:val="Normlny"/>
    <w:semiHidden/>
    <w:pPr>
      <w:spacing w:before="120"/>
    </w:pPr>
    <w:rPr>
      <w:rFonts w:ascii="Arial" w:hAnsi="Arial"/>
      <w:b/>
    </w:rPr>
  </w:style>
  <w:style w:type="paragraph" w:styleId="Obsah1">
    <w:name w:val="toc 1"/>
    <w:basedOn w:val="Normlny"/>
    <w:next w:val="Norm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Obsah2">
    <w:name w:val="toc 2"/>
    <w:basedOn w:val="Normlny"/>
    <w:next w:val="Norm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Obsah3">
    <w:name w:val="toc 3"/>
    <w:basedOn w:val="Normlny"/>
    <w:next w:val="Norm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Obsah4">
    <w:name w:val="toc 4"/>
    <w:basedOn w:val="Normlny"/>
    <w:next w:val="Norm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Obsah5">
    <w:name w:val="toc 5"/>
    <w:basedOn w:val="Normlny"/>
    <w:next w:val="Norm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Obsah6">
    <w:name w:val="toc 6"/>
    <w:basedOn w:val="Normlny"/>
    <w:next w:val="Normlny"/>
    <w:autoRedefine/>
    <w:semiHidden/>
    <w:pPr>
      <w:ind w:left="1200"/>
    </w:pPr>
  </w:style>
  <w:style w:type="paragraph" w:styleId="Obsah7">
    <w:name w:val="toc 7"/>
    <w:basedOn w:val="Normlny"/>
    <w:next w:val="Normlny"/>
    <w:autoRedefine/>
    <w:semiHidden/>
    <w:pPr>
      <w:ind w:left="1440"/>
    </w:pPr>
  </w:style>
  <w:style w:type="paragraph" w:styleId="Obsah8">
    <w:name w:val="toc 8"/>
    <w:basedOn w:val="Normlny"/>
    <w:next w:val="Normlny"/>
    <w:autoRedefine/>
    <w:semiHidden/>
    <w:pPr>
      <w:ind w:left="1680"/>
    </w:pPr>
  </w:style>
  <w:style w:type="paragraph" w:styleId="Obsah9">
    <w:name w:val="toc 9"/>
    <w:basedOn w:val="Normlny"/>
    <w:next w:val="Normlny"/>
    <w:autoRedefine/>
    <w:semiHidden/>
    <w:pPr>
      <w:ind w:left="1920"/>
    </w:pPr>
  </w:style>
  <w:style w:type="paragraph" w:customStyle="1" w:styleId="YReferences">
    <w:name w:val="YReferences"/>
    <w:basedOn w:val="Normlny"/>
    <w:next w:val="Norm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Hlavikaobsahu">
    <w:name w:val="TOC Heading"/>
    <w:basedOn w:val="Normlny"/>
    <w:next w:val="Norm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lny"/>
    <w:next w:val="Normlny"/>
    <w:pPr>
      <w:spacing w:after="480"/>
      <w:ind w:left="567" w:hanging="567"/>
      <w:jc w:val="left"/>
    </w:pPr>
  </w:style>
  <w:style w:type="paragraph" w:customStyle="1" w:styleId="ZCom">
    <w:name w:val="Z_Com"/>
    <w:basedOn w:val="Norm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textovprepojenie">
    <w:name w:val="Hyperlink"/>
    <w:rsid w:val="006914AD"/>
    <w:rPr>
      <w:color w:val="0000FF"/>
      <w:u w:val="single"/>
    </w:rPr>
  </w:style>
  <w:style w:type="character" w:styleId="Odkaznapoznmkupodiarou">
    <w:name w:val="footnote reference"/>
    <w:rsid w:val="00CD08CF"/>
    <w:rPr>
      <w:vertAlign w:val="superscript"/>
    </w:rPr>
  </w:style>
  <w:style w:type="table" w:styleId="Strednmrieka3zvraznenie2">
    <w:name w:val="Medium Grid 3 Accent 2"/>
    <w:basedOn w:val="Normlnatabuka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bubliny">
    <w:name w:val="Balloon Text"/>
    <w:basedOn w:val="Normlny"/>
    <w:link w:val="Textbubliny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t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t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taChar">
    <w:name w:val="Päta Char"/>
    <w:link w:val="Pt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ta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t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lavikaChar">
    <w:name w:val="Hlavička Char"/>
    <w:link w:val="Hlavika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lnysozarkam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lnysozarkamiChar">
    <w:name w:val="Normálny so zarážkami Char"/>
    <w:link w:val="Normlnysozarkami"/>
    <w:rsid w:val="007A4813"/>
    <w:rPr>
      <w:sz w:val="24"/>
      <w:lang w:val="fr-FR"/>
    </w:rPr>
  </w:style>
  <w:style w:type="character" w:customStyle="1" w:styleId="Bulletpoint1Char">
    <w:name w:val="Bullet point1 Char"/>
    <w:basedOn w:val="Normlnysozarkam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lnysozarkam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Mriekatabuky">
    <w:name w:val="Table Grid"/>
    <w:basedOn w:val="Normlnatabuka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lnatabuka"/>
    <w:rsid w:val="00EF7057"/>
    <w:tblPr/>
  </w:style>
  <w:style w:type="table" w:styleId="Elegantntabuka">
    <w:name w:val="Table Elegant"/>
    <w:basedOn w:val="Normlnatabuka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kaznakomentr">
    <w:name w:val="annotation reference"/>
    <w:unhideWhenUsed/>
    <w:rsid w:val="00F0066C"/>
    <w:rPr>
      <w:sz w:val="16"/>
      <w:szCs w:val="16"/>
    </w:rPr>
  </w:style>
  <w:style w:type="character" w:customStyle="1" w:styleId="TextkomentraChar">
    <w:name w:val="Text komentára Char"/>
    <w:link w:val="Textkomentr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lny"/>
    <w:next w:val="Zkladn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bublinyChar">
    <w:name w:val="Text bubliny Char"/>
    <w:link w:val="Textbubliny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Odsekzoznamu">
    <w:name w:val="List Paragraph"/>
    <w:basedOn w:val="Norm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PredmetkomentraChar">
    <w:name w:val="Predmet komentára Char"/>
    <w:link w:val="Predmetkomentra"/>
    <w:uiPriority w:val="99"/>
    <w:rsid w:val="00BA290F"/>
    <w:rPr>
      <w:b/>
      <w:bCs/>
      <w:lang w:val="x-none" w:eastAsia="ar-SA"/>
    </w:rPr>
  </w:style>
  <w:style w:type="paragraph" w:styleId="Revzi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PouitHypertextovPrepojeni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dpis3Char">
    <w:name w:val="Nadpis 3 Char"/>
    <w:link w:val="Nadpis3"/>
    <w:rsid w:val="005D5129"/>
    <w:rPr>
      <w:i/>
      <w:sz w:val="24"/>
      <w:lang w:val="fr-FR" w:eastAsia="en-US"/>
    </w:rPr>
  </w:style>
  <w:style w:type="character" w:styleId="Odkaznavysvetlivku">
    <w:name w:val="endnote reference"/>
    <w:rsid w:val="007967A9"/>
    <w:rPr>
      <w:vertAlign w:val="superscript"/>
    </w:rPr>
  </w:style>
  <w:style w:type="character" w:customStyle="1" w:styleId="TextvysvetlivkyChar">
    <w:name w:val="Text vysvetlivky Char"/>
    <w:basedOn w:val="Predvolenpsmoodseku"/>
    <w:link w:val="Textvysvetlivky"/>
    <w:semiHidden/>
    <w:rsid w:val="00D97FE7"/>
    <w:rPr>
      <w:lang w:val="fr-FR" w:eastAsia="en-US"/>
    </w:rPr>
  </w:style>
  <w:style w:type="character" w:styleId="Nevyrieenzmienka">
    <w:name w:val="Unresolved Mention"/>
    <w:basedOn w:val="Predvolenpsmoodseku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712E48-387B-40D1-A1AD-3DBB4AA5E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9205EB-D4D3-4C54-BC52-3F9E78B1C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3</Pages>
  <Words>390</Words>
  <Characters>2225</Characters>
  <Application>Microsoft Office Word</Application>
  <DocSecurity>0</DocSecurity>
  <PresentationFormat>Microsoft Word 11.0</PresentationFormat>
  <Lines>18</Lines>
  <Paragraphs>5</Paragraphs>
  <ScaleCrop>false</ScaleCrop>
  <HeadingPairs>
    <vt:vector size="10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2610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Kristína Staňová</cp:lastModifiedBy>
  <cp:revision>2</cp:revision>
  <cp:lastPrinted>2013-11-06T08:46:00Z</cp:lastPrinted>
  <dcterms:created xsi:type="dcterms:W3CDTF">2024-09-13T10:00:00Z</dcterms:created>
  <dcterms:modified xsi:type="dcterms:W3CDTF">2024-09-13T10:00:00Z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